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8"/>
        <w:ind w:left="114"/>
      </w:pPr>
      <w:r>
        <w:pict>
          <v:shape type="#_x0000_t75" style="width:500.25pt;height:100.5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113"/>
      </w:pPr>
      <w:r>
        <w:pict>
          <v:group style="position:absolute;margin-left:55.224pt;margin-top:19.6131pt;width:501.79pt;height:0pt;mso-position-horizontal-relative:page;mso-position-vertical-relative:paragraph;z-index:-119" coordorigin="1104,392" coordsize="10036,0">
            <v:shape style="position:absolute;left:1104;top:392;width:10036;height:0" coordorigin="1104,392" coordsize="10036,0" path="m1104,392l11140,392e" filled="f" stroked="t" strokeweight="1.06001pt" strokecolor="#4F81BC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position w:val="-1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USC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5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CON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GRA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right"/>
        <w:spacing w:before="34"/>
        <w:ind w:left="6108" w:right="125" w:firstLine="2012"/>
      </w:pP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“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”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(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)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5060" w:val="left"/>
        </w:tabs>
        <w:jc w:val="left"/>
        <w:ind w:left="113"/>
      </w:pPr>
      <w:r>
        <w:rPr>
          <w:rFonts w:cs="Times New Roman" w:hAnsi="Times New Roman" w:eastAsia="Times New Roman" w:ascii="Times New Roman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40"/>
        <w:ind w:left="113"/>
      </w:pPr>
      <w:r>
        <w:rPr>
          <w:rFonts w:cs="Times New Roman" w:hAnsi="Times New Roman" w:eastAsia="Times New Roman" w:ascii="Times New Roman"/>
          <w:sz w:val="21"/>
          <w:szCs w:val="21"/>
        </w:rPr>
      </w:r>
      <w:r>
        <w:rPr>
          <w:rFonts w:cs="Times New Roman" w:hAnsi="Times New Roman" w:eastAsia="Times New Roman" w:ascii="Times New Roman"/>
          <w:sz w:val="21"/>
          <w:szCs w:val="21"/>
          <w:u w:val="single" w:color="000000"/>
        </w:rPr>
        <w:t>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3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3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_,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qu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ind w:left="113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983,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184,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113"/>
      </w:pPr>
      <w:r>
        <w:rPr>
          <w:rFonts w:cs="Times New Roman" w:hAnsi="Times New Roman" w:eastAsia="Times New Roman" w:ascii="Times New Roman"/>
          <w:position w:val="-1"/>
          <w:sz w:val="21"/>
          <w:szCs w:val="21"/>
        </w:rPr>
      </w:r>
      <w:r>
        <w:rPr>
          <w:rFonts w:cs="Times New Roman" w:hAnsi="Times New Roman" w:eastAsia="Times New Roman" w:ascii="Times New Roman"/>
          <w:position w:val="-1"/>
          <w:sz w:val="21"/>
          <w:szCs w:val="21"/>
          <w:u w:val="single" w:color="000000"/>
        </w:rPr>
        <w:t>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3"/>
          <w:position w:val="-1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3"/>
          <w:position w:val="-1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                                                         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4" w:lineRule="exact" w:line="220"/>
        <w:ind w:left="113"/>
      </w:pPr>
      <w:r>
        <w:rPr>
          <w:rFonts w:cs="Times New Roman" w:hAnsi="Times New Roman" w:eastAsia="Times New Roman" w:ascii="Times New Roman"/>
          <w:position w:val="-1"/>
          <w:sz w:val="21"/>
          <w:szCs w:val="21"/>
        </w:rPr>
      </w:r>
      <w:r>
        <w:rPr>
          <w:rFonts w:cs="Times New Roman" w:hAnsi="Times New Roman" w:eastAsia="Times New Roman" w:ascii="Times New Roman"/>
          <w:position w:val="-1"/>
          <w:sz w:val="21"/>
          <w:szCs w:val="21"/>
          <w:u w:val="single" w:color="000000"/>
        </w:rPr>
        <w:t>       </w:t>
      </w:r>
      <w:r>
        <w:rPr>
          <w:rFonts w:cs="Times New Roman" w:hAnsi="Times New Roman" w:eastAsia="Times New Roman" w:ascii="Times New Roman"/>
          <w:spacing w:val="2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2"/>
          <w:position w:val="-1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2"/>
          <w:position w:val="-1"/>
          <w:sz w:val="21"/>
          <w:szCs w:val="21"/>
        </w:rPr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     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51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             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q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         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         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uo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nd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do,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1"/>
          <w:szCs w:val="21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4"/>
        <w:ind w:left="113"/>
      </w:pPr>
      <w:r>
        <w:rPr>
          <w:rFonts w:cs="Times New Roman" w:hAnsi="Times New Roman" w:eastAsia="Times New Roman" w:ascii="Times New Roman"/>
          <w:sz w:val="21"/>
          <w:szCs w:val="21"/>
        </w:rPr>
      </w:r>
      <w:r>
        <w:rPr>
          <w:rFonts w:cs="Times New Roman" w:hAnsi="Times New Roman" w:eastAsia="Times New Roman" w:ascii="Times New Roman"/>
          <w:sz w:val="21"/>
          <w:szCs w:val="21"/>
          <w:u w:val="single" w:color="000000"/>
        </w:rPr>
        <w:t>                                                               </w:t>
      </w:r>
      <w:r>
        <w:rPr>
          <w:rFonts w:cs="Times New Roman" w:hAnsi="Times New Roman" w:eastAsia="Times New Roman" w:ascii="Times New Roman"/>
          <w:spacing w:val="4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4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4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ind w:left="4269" w:right="4286"/>
      </w:pP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56"/>
        <w:ind w:left="113" w:right="304"/>
      </w:pP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.L.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ob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7,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148,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gge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7,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172,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qu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before="61"/>
        <w:ind w:left="3746" w:right="3758"/>
      </w:pP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FI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b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ICH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820" w:val="left"/>
        </w:tabs>
        <w:jc w:val="left"/>
        <w:spacing w:before="65" w:lineRule="exact" w:line="240"/>
        <w:ind w:left="834" w:right="1397" w:hanging="360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  <w:tab/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suo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vv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473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  </w:t>
      </w:r>
      <w:r>
        <w:rPr>
          <w:rFonts w:cs="Times New Roman" w:hAnsi="Times New Roman" w:eastAsia="Times New Roman" w:ascii="Times New Roman"/>
          <w:spacing w:val="2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ub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"/>
        <w:ind w:left="834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820" w:val="left"/>
        </w:tabs>
        <w:jc w:val="left"/>
        <w:spacing w:before="2" w:lineRule="exact" w:line="240"/>
        <w:ind w:left="834" w:right="427" w:hanging="360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  <w:tab/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gu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ondo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820" w:val="left"/>
        </w:tabs>
        <w:jc w:val="left"/>
        <w:spacing w:before="5" w:lineRule="exact" w:line="240"/>
        <w:ind w:left="834" w:right="444" w:hanging="360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  <w:tab/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lineRule="exact" w:line="220"/>
        <w:ind w:left="437" w:right="559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  </w:t>
      </w:r>
      <w:r>
        <w:rPr>
          <w:rFonts w:cs="Times New Roman" w:hAnsi="Times New Roman" w:eastAsia="Times New Roman" w:ascii="Times New Roman"/>
          <w:spacing w:val="2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pos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8"/>
        <w:ind w:left="834"/>
      </w:pP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su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ind w:left="3818" w:right="3830"/>
      </w:pPr>
      <w:r>
        <w:rPr>
          <w:rFonts w:cs="Times New Roman" w:hAnsi="Times New Roman" w:eastAsia="Times New Roman" w:ascii="Times New Roman"/>
          <w:b/>
          <w:spacing w:val="2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b/>
          <w:spacing w:val="-4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RI</w:t>
      </w:r>
      <w:r>
        <w:rPr>
          <w:rFonts w:cs="Times New Roman" w:hAnsi="Times New Roman" w:eastAsia="Times New Roman" w:ascii="Times New Roman"/>
          <w:b/>
          <w:spacing w:val="-7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65" w:lineRule="exact" w:line="240"/>
        <w:ind w:left="113" w:right="950"/>
      </w:pP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ov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58"/>
        <w:ind w:left="113"/>
      </w:pP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sa</w:t>
      </w:r>
      <w:r>
        <w:rPr>
          <w:rFonts w:cs="Times New Roman" w:hAnsi="Times New Roman" w:eastAsia="Times New Roman" w:ascii="Times New Roman"/>
          <w:b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b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before="61"/>
        <w:ind w:left="437" w:right="275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  </w:t>
      </w:r>
      <w:r>
        <w:rPr>
          <w:rFonts w:cs="Times New Roman" w:hAnsi="Times New Roman" w:eastAsia="Times New Roman" w:ascii="Times New Roman"/>
          <w:spacing w:val="2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sog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2" w:lineRule="exact" w:line="240"/>
        <w:ind w:left="834" w:right="288"/>
        <w:sectPr>
          <w:pgMar w:footer="367" w:header="0" w:top="920" w:bottom="280" w:left="1020" w:right="1000"/>
          <w:footerReference w:type="default" r:id="rId4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é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6"/>
          <w:w w:val="100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.L.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48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2017,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è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820" w:val="left"/>
        </w:tabs>
        <w:jc w:val="left"/>
        <w:spacing w:before="78"/>
        <w:ind w:left="834" w:right="466" w:hanging="360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  <w:tab/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ondo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o;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qu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spon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40"/>
        <w:ind w:left="473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  </w:t>
      </w:r>
      <w:r>
        <w:rPr>
          <w:rFonts w:cs="Times New Roman" w:hAnsi="Times New Roman" w:eastAsia="Times New Roman" w:ascii="Times New Roman"/>
          <w:spacing w:val="2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8" w:lineRule="exact" w:line="240"/>
        <w:ind w:left="834" w:right="772"/>
      </w:pP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gna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spon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lineRule="exact" w:line="220"/>
        <w:ind w:left="437" w:right="512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  </w:t>
      </w:r>
      <w:r>
        <w:rPr>
          <w:rFonts w:cs="Times New Roman" w:hAnsi="Times New Roman" w:eastAsia="Times New Roman" w:ascii="Times New Roman"/>
          <w:spacing w:val="2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.s.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2026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7,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può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"/>
        <w:ind w:left="834"/>
      </w:pP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vv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"/>
        <w:ind w:left="834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ndo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ind w:left="113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"/>
        <w:ind w:left="113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148/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017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obb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ind w:left="113"/>
      </w:pP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  <w:u w:val="single" w:color="000000"/>
        </w:rPr>
        <w:t>      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  <w:u w:val="single" w:color="000000"/>
        </w:rPr>
        <w:t>      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5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6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center"/>
        <w:spacing w:lineRule="exact" w:line="200"/>
        <w:ind w:left="300" w:right="531"/>
      </w:pPr>
      <w:r>
        <w:pict>
          <v:group style="position:absolute;margin-left:94.848pt;margin-top:35.5007pt;width:161.76pt;height:0pt;mso-position-horizontal-relative:page;mso-position-vertical-relative:paragraph;z-index:-118" coordorigin="1897,710" coordsize="3235,0">
            <v:shape style="position:absolute;left:1897;top:710;width:3235;height:0" coordorigin="1897,710" coordsize="3235,0" path="m1897,710l5132,710e" filled="f" stroked="t" strokeweight="0.384pt" strokecolor="#000000">
              <v:path arrowok="t"/>
            </v:shape>
            <w10:wrap type="none"/>
          </v:group>
        </w:pict>
      </w:r>
      <w:r>
        <w:pict>
          <v:group style="position:absolute;margin-left:344.3pt;margin-top:35.5007pt;width:161.76pt;height:0pt;mso-position-horizontal-relative:page;mso-position-vertical-relative:paragraph;z-index:-117" coordorigin="6886,710" coordsize="3235,0">
            <v:shape style="position:absolute;left:6886;top:710;width:3235;height:0" coordorigin="6886,710" coordsize="3235,0" path="m6886,710l10121,710e" filled="f" stroked="t" strokeweight="0.38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/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à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             </w:t>
      </w:r>
      <w:r>
        <w:rPr>
          <w:rFonts w:cs="Times New Roman" w:hAnsi="Times New Roman" w:eastAsia="Times New Roman" w:ascii="Times New Roman"/>
          <w:spacing w:val="21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/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9"/>
          <w:szCs w:val="19"/>
        </w:rPr>
        <w:t>à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-1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1"/>
          <w:w w:val="101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1"/>
          <w:position w:val="-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01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01"/>
          <w:position w:val="-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1"/>
          <w:position w:val="-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2"/>
          <w:w w:val="101"/>
          <w:position w:val="-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5"/>
          <w:w w:val="101"/>
          <w:position w:val="-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1"/>
          <w:w w:val="101"/>
          <w:position w:val="-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01"/>
          <w:position w:val="-1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0"/>
          <w:w w:val="101"/>
          <w:position w:val="-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9"/>
          <w:szCs w:val="19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spacing w:before="37"/>
        <w:ind w:left="113" w:right="2619"/>
      </w:pPr>
      <w:r>
        <w:rPr>
          <w:rFonts w:cs="Times New Roman" w:hAnsi="Times New Roman" w:eastAsia="Times New Roman" w:ascii="Times New Roman"/>
          <w:b/>
          <w:spacing w:val="2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DI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b/>
          <w:spacing w:val="2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À</w:t>
      </w:r>
      <w:r>
        <w:rPr>
          <w:rFonts w:cs="Times New Roman" w:hAnsi="Times New Roman" w:eastAsia="Times New Roman" w:ascii="Times New Roman"/>
          <w:b/>
          <w:spacing w:val="1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CQ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b/>
          <w:spacing w:val="2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-6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b/>
          <w:spacing w:val="1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-5"/>
          <w:w w:val="101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0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b/>
          <w:spacing w:val="2"/>
          <w:w w:val="10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1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1"/>
          <w:sz w:val="19"/>
          <w:szCs w:val="19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60"/>
        <w:ind w:left="113" w:right="76"/>
      </w:pP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  <w:u w:val="single" w:color="000000"/>
        </w:rPr>
        <w:t>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3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spacing w:val="1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non</w:t>
      </w:r>
      <w:r>
        <w:rPr>
          <w:rFonts w:cs="Times New Roman" w:hAnsi="Times New Roman" w:eastAsia="Times New Roman" w:ascii="Times New Roman"/>
          <w:spacing w:val="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28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000,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45,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sen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su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pons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316,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33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33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q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tabs>
          <w:tab w:pos="4240" w:val="left"/>
        </w:tabs>
        <w:jc w:val="both"/>
        <w:spacing w:before="56"/>
        <w:ind w:left="113" w:right="5928"/>
      </w:pPr>
      <w:r>
        <w:rPr>
          <w:rFonts w:cs="Times New Roman" w:hAnsi="Times New Roman" w:eastAsia="Times New Roman" w:ascii="Times New Roman"/>
          <w:spacing w:val="-2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sz w:val="21"/>
          <w:szCs w:val="21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0"/>
        <w:ind w:left="113" w:right="84"/>
      </w:pP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eg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op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cu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di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con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/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ei</w:t>
      </w:r>
      <w:r>
        <w:rPr>
          <w:rFonts w:cs="Times New Roman" w:hAnsi="Times New Roman" w:eastAsia="Times New Roman" w:ascii="Times New Roman"/>
          <w:i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/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i/>
          <w:spacing w:val="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vo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7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ne</w:t>
      </w:r>
      <w:r>
        <w:rPr>
          <w:rFonts w:cs="Times New Roman" w:hAnsi="Times New Roman" w:eastAsia="Times New Roman" w:ascii="Times New Roman"/>
          <w:i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on</w:t>
      </w:r>
      <w:r>
        <w:rPr>
          <w:rFonts w:cs="Times New Roman" w:hAnsi="Times New Roman" w:eastAsia="Times New Roman" w:ascii="Times New Roman"/>
          <w:i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à</w:t>
      </w:r>
      <w:r>
        <w:rPr>
          <w:rFonts w:cs="Times New Roman" w:hAnsi="Times New Roman" w:eastAsia="Times New Roman" w:ascii="Times New Roman"/>
          <w:i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no</w:t>
      </w:r>
      <w:r>
        <w:rPr>
          <w:rFonts w:cs="Times New Roman" w:hAnsi="Times New Roman" w:eastAsia="Times New Roman" w:ascii="Times New Roman"/>
          <w:i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’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1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i/>
          <w:spacing w:val="-3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1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1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1"/>
          <w:sz w:val="18"/>
          <w:szCs w:val="18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113" w:right="5800"/>
      </w:pP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del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con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edu</w:t>
      </w:r>
      <w:r>
        <w:rPr>
          <w:rFonts w:cs="Times New Roman" w:hAnsi="Times New Roman" w:eastAsia="Times New Roman" w:ascii="Times New Roman"/>
          <w:i/>
          <w:spacing w:val="-4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ad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’</w:t>
      </w:r>
      <w:r>
        <w:rPr>
          <w:rFonts w:cs="Times New Roman" w:hAnsi="Times New Roman" w:eastAsia="Times New Roman" w:ascii="Times New Roman"/>
          <w:i/>
          <w:spacing w:val="1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-4"/>
          <w:w w:val="10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i/>
          <w:spacing w:val="2"/>
          <w:w w:val="10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1082" w:right="108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ZZ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63" w:lineRule="auto" w:line="243"/>
        <w:ind w:left="113" w:right="160"/>
      </w:pP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qu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à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nsi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1,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148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2017;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3" w:lineRule="auto" w:line="243"/>
        <w:ind w:left="113" w:right="376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so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ndo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spacing w:val="-7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;</w:t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4" w:lineRule="auto" w:line="243"/>
        <w:ind w:left="113" w:right="410"/>
      </w:pP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spone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unni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z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us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ono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.s.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026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2027,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’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o.</w:t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right"/>
        <w:ind w:right="109"/>
      </w:pPr>
      <w:r>
        <w:rPr>
          <w:rFonts w:cs="Times New Roman" w:hAnsi="Times New Roman" w:eastAsia="Times New Roman" w:ascii="Times New Roman"/>
          <w:spacing w:val="-3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st</w:t>
      </w:r>
      <w:r>
        <w:rPr>
          <w:rFonts w:cs="Times New Roman" w:hAnsi="Times New Roman" w:eastAsia="Times New Roman" w:ascii="Times New Roman"/>
          <w:spacing w:val="-6"/>
          <w:w w:val="100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  <w:t>o</w:t>
      </w:r>
    </w:p>
    <w:sectPr>
      <w:pgMar w:header="0" w:footer="367" w:top="940" w:bottom="280" w:left="1020" w:right="102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58.54pt;margin-top:762.641pt;width:95.0468pt;height:10.4pt;mso-position-horizontal-relative:page;mso-position-vertical-relative:page;z-index:-11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before="6"/>
                  <w:ind w:left="20" w:right="-25"/>
                </w:pP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2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35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4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6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5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4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4"/>
                    <w:sz w:val="16"/>
                    <w:szCs w:val="16"/>
                  </w:rPr>
                  <w:t>7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image" Target="media/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